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act was passed in 1994 to help students receive more experiences and coursework relating directly to the work they may enter?</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School-to-Work Opportunities Act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Student Work Experience Act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Federal Work Act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School Course Work Act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The global economy, or globalization, is the driving force of:</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8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w:t>
                  </w:r>
                  <w:r>
                    <w:rPr>
                      <w:rStyle w:val="DefaultParagraphFont"/>
                      <w:rFonts w:ascii="Times New Roman" w:eastAsia="Times New Roman" w:hAnsi="Times New Roman" w:cs="Times New Roman"/>
                      <w:b w:val="0"/>
                      <w:bCs w:val="0"/>
                      <w:i w:val="0"/>
                      <w:iCs w:val="0"/>
                      <w:smallCaps w:val="0"/>
                      <w:color w:val="000000"/>
                      <w:sz w:val="22"/>
                      <w:szCs w:val="22"/>
                      <w:bdr w:val="nil"/>
                      <w:rtl w:val="0"/>
                    </w:rPr>
                    <w:t>estructuring wealth.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r>
                    <w:rPr>
                      <w:rStyle w:val="DefaultParagraphFont"/>
                      <w:rFonts w:ascii="Times New Roman" w:eastAsia="Times New Roman" w:hAnsi="Times New Roman" w:cs="Times New Roman"/>
                      <w:b w:val="0"/>
                      <w:bCs w:val="0"/>
                      <w:i w:val="0"/>
                      <w:iCs w:val="0"/>
                      <w:smallCaps w:val="0"/>
                      <w:color w:val="000000"/>
                      <w:sz w:val="22"/>
                      <w:szCs w:val="22"/>
                      <w:bdr w:val="nil"/>
                      <w:rtl w:val="0"/>
                    </w:rPr>
                    <w:t>conomic freedom.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r>
                    <w:rPr>
                      <w:rStyle w:val="DefaultParagraphFont"/>
                      <w:rFonts w:ascii="Times New Roman" w:eastAsia="Times New Roman" w:hAnsi="Times New Roman" w:cs="Times New Roman"/>
                      <w:b w:val="0"/>
                      <w:bCs w:val="0"/>
                      <w:i w:val="0"/>
                      <w:iCs w:val="0"/>
                      <w:smallCaps w:val="0"/>
                      <w:color w:val="000000"/>
                      <w:sz w:val="22"/>
                      <w:szCs w:val="22"/>
                      <w:bdr w:val="nil"/>
                      <w:rtl w:val="0"/>
                    </w:rPr>
                    <w:t>conomic restructuring.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r>
                    <w:rPr>
                      <w:rStyle w:val="DefaultParagraphFont"/>
                      <w:rFonts w:ascii="Times New Roman" w:eastAsia="Times New Roman" w:hAnsi="Times New Roman" w:cs="Times New Roman"/>
                      <w:b w:val="0"/>
                      <w:bCs w:val="0"/>
                      <w:i w:val="0"/>
                      <w:iCs w:val="0"/>
                      <w:smallCaps w:val="0"/>
                      <w:color w:val="000000"/>
                      <w:sz w:val="22"/>
                      <w:szCs w:val="22"/>
                      <w:bdr w:val="nil"/>
                      <w:rtl w:val="0"/>
                    </w:rPr>
                    <w:t>conomic stability.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List and discuss the six stages that characterize career development history, along with the time period of the development.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1"/>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Stage One—(1890-1919) growth of placement services in urban areas.</w:t>
                  </w:r>
                </w:p>
                <w:p>
                  <w:pPr>
                    <w:numPr>
                      <w:ilvl w:val="0"/>
                      <w:numId w:val="1"/>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Stage Two—(1920-1939) growth of educational guidance in elementary and secondary schools.</w:t>
                  </w:r>
                </w:p>
                <w:p>
                  <w:pPr>
                    <w:numPr>
                      <w:ilvl w:val="0"/>
                      <w:numId w:val="1"/>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Stage Three—(1940-1959) growth of guidance needs in colleges and universities.</w:t>
                  </w:r>
                </w:p>
                <w:p>
                  <w:pPr>
                    <w:numPr>
                      <w:ilvl w:val="0"/>
                      <w:numId w:val="1"/>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Stage Four—(1960-1979) organization of career development.</w:t>
                  </w:r>
                </w:p>
                <w:p>
                  <w:pPr>
                    <w:numPr>
                      <w:ilvl w:val="0"/>
                      <w:numId w:val="1"/>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Stage Five—(1980-1989) transition to information technology, beginning of career counseling private practice and outplacement services.</w:t>
                  </w:r>
                </w:p>
                <w:p>
                  <w:pPr>
                    <w:numPr>
                      <w:ilvl w:val="0"/>
                      <w:numId w:val="1"/>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Stage Six—(1990-Present) beginning of multicultural counseling, continued development of technology, focus on school to work transitions.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Who was considered the leading figure, or “father,” of the career counseling movement?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0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​Super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​Parsons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​Roe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​Holland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Briefly discuss how working in the 21</w:t>
            </w:r>
            <w:r>
              <w:rPr>
                <w:rStyle w:val="DefaultParagraphFont"/>
                <w:rFonts w:ascii="Times New Roman" w:eastAsia="Times New Roman" w:hAnsi="Times New Roman" w:cs="Times New Roman"/>
                <w:b w:val="0"/>
                <w:bCs w:val="0"/>
                <w:i w:val="0"/>
                <w:iCs w:val="0"/>
                <w:smallCaps w:val="0"/>
                <w:color w:val="000000"/>
                <w:sz w:val="28"/>
                <w:szCs w:val="28"/>
                <w:bdr w:val="nil"/>
                <w:vertAlign w:val="superscript"/>
                <w:rtl w:val="0"/>
              </w:rPr>
              <w:t>st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century will be influenced by at least five factors.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Major Points</w:t>
                  </w:r>
                </w:p>
                <w:p>
                  <w:pPr>
                    <w:numPr>
                      <w:ilvl w:val="0"/>
                      <w:numId w:val="2"/>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 technology will change the way work is done.</w:t>
                  </w:r>
                </w:p>
                <w:p>
                  <w:pPr>
                    <w:numPr>
                      <w:ilvl w:val="0"/>
                      <w:numId w:val="2"/>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Independent contractors will secure work requests and hire employees.</w:t>
                  </w:r>
                </w:p>
                <w:p>
                  <w:pPr>
                    <w:numPr>
                      <w:ilvl w:val="0"/>
                      <w:numId w:val="2"/>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Self-employed individuals will sell their services to organizations.</w:t>
                  </w:r>
                </w:p>
                <w:p>
                  <w:pPr>
                    <w:numPr>
                      <w:ilvl w:val="0"/>
                      <w:numId w:val="2"/>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Freelance workers will offer their expertise to interested corporations.</w:t>
                  </w:r>
                </w:p>
                <w:p>
                  <w:pPr>
                    <w:numPr>
                      <w:ilvl w:val="0"/>
                      <w:numId w:val="2"/>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Consultants will sell their knowledge to interested organizations.</w:t>
                  </w:r>
                </w:p>
                <w:p>
                  <w:pPr>
                    <w:numPr>
                      <w:ilvl w:val="0"/>
                      <w:numId w:val="2"/>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Contingent workers will contract to work for certain periods of time with no promise of a permanent job.</w:t>
                  </w:r>
                </w:p>
                <w:p>
                  <w:pPr>
                    <w:numPr>
                      <w:ilvl w:val="0"/>
                      <w:numId w:val="2"/>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Knowledge workers are lifelong learners who focus on keeping up-to-date on current and future job requirements.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Justify the case for the individual in career counseling.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Major Points</w:t>
                  </w:r>
                </w:p>
                <w:p>
                  <w:pPr>
                    <w:numPr>
                      <w:ilvl w:val="0"/>
                      <w:numId w:val="3"/>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Individual differences are one of the hallmarks of career counseling.</w:t>
                  </w:r>
                </w:p>
                <w:p>
                  <w:pPr>
                    <w:numPr>
                      <w:ilvl w:val="0"/>
                      <w:numId w:val="3"/>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Counselors are to focus on the uniqueness of each individual</w:t>
                  </w:r>
                  <w:r>
                    <w:rPr>
                      <w:rStyle w:val="DefaultParagraphFont"/>
                      <w:rFonts w:ascii="Times New Roman" w:eastAsia="Times New Roman" w:hAnsi="Times New Roman" w:cs="Times New Roman"/>
                      <w:b w:val="0"/>
                      <w:bCs w:val="0"/>
                      <w:i w:val="0"/>
                      <w:iCs w:val="0"/>
                      <w:smallCaps w:val="0"/>
                      <w:color w:val="000000"/>
                      <w:sz w:val="22"/>
                      <w:szCs w:val="22"/>
                      <w:bdr w:val="nil"/>
                      <w:rtl w:val="0"/>
                    </w:rPr>
                    <w:t>Examples include: gender differences, cultural differences, sexual orientation, physical and cognitive abilities, value, and interest structure</w:t>
                  </w:r>
                </w:p>
                <w:p>
                  <w:pPr>
                    <w:numPr>
                      <w:ilvl w:val="0"/>
                      <w:numId w:val="3"/>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development is an individual matter involving biopsychosocial influences.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terms “career life” or “life/career” illuminate the: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role of work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separation between work and life.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interconnection between all life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necessity to choose one career path for your life.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What was the name of the major work written by Parsons (published posthumously in 1909)?</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35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iCs/>
                      <w:smallCaps w:val="0"/>
                      <w:color w:val="000000"/>
                      <w:sz w:val="22"/>
                      <w:szCs w:val="22"/>
                      <w:bdr w:val="nil"/>
                      <w:rtl w:val="0"/>
                    </w:rPr>
                    <w:t>Three Conceptual Formulations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iCs/>
                      <w:smallCaps w:val="0"/>
                      <w:color w:val="000000"/>
                      <w:sz w:val="22"/>
                      <w:szCs w:val="22"/>
                      <w:bdr w:val="nil"/>
                      <w:rtl w:val="0"/>
                    </w:rPr>
                    <w:t>The Conceptual Framework for Helping a Person Choose a Career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iCs/>
                      <w:smallCaps w:val="0"/>
                      <w:color w:val="000000"/>
                      <w:sz w:val="22"/>
                      <w:szCs w:val="22"/>
                      <w:bdr w:val="nil"/>
                      <w:rtl w:val="0"/>
                    </w:rPr>
                    <w:t>Choosing a Vocation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iCs/>
                      <w:smallCaps w:val="0"/>
                      <w:color w:val="000000"/>
                      <w:sz w:val="22"/>
                      <w:szCs w:val="22"/>
                      <w:bdr w:val="nil"/>
                      <w:rtl w:val="0"/>
                    </w:rPr>
                    <w:t>Choosing a Career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Who was responsible for suggesting the six stages as a developmental period of career counseling reflecting vast changes in the work role of many Americans?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​Sharf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​Reardon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​Parsons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​Pope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Demonstrate similarities and dissimilarities between career development and career guidance.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4"/>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Career development is the total constellation of psychological, sociological, educational, physical, economic, and chance factors that combine to influence the nature and significance of work in the total life span of any given individual. </w:t>
                  </w:r>
                </w:p>
                <w:p>
                  <w:pPr>
                    <w:numPr>
                      <w:ilvl w:val="0"/>
                      <w:numId w:val="4"/>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reflects individually developed needs and goals associated with stages of life and with tasks that affect career choices and subsequent fulfillment of purpose.</w:t>
                  </w:r>
                </w:p>
                <w:p>
                  <w:pPr>
                    <w:numPr>
                      <w:ilvl w:val="0"/>
                      <w:numId w:val="4"/>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Career guidance is a counselor-coordinated effort designed to facilitate career development through a variety of professional services that fosters each client’s ability and desire to manage their own career development.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What term is used to describe counseling within a culturally diverse society?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Multicultural counseling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Vocational counseling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Cultural counseling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Career counseling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In 1976, the National Occupational Information Coordinating Committee (NOICC) was established by an act of Congress to do which of the following:?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Develop occupational information systems for each state and assist in the organization of state committees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Assist all users of occupational information to share information and to provide labor information for the needs of youth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and 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Only to assist all users of occupational information to share information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Define globalization and how has it affected the economy.</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5"/>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Globalization is an increased economic, political and social interconnectedness and interdependence among societies of the world. </w:t>
                  </w:r>
                </w:p>
                <w:p>
                  <w:pPr>
                    <w:numPr>
                      <w:ilvl w:val="0"/>
                      <w:numId w:val="5"/>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Markets have opened around the globe resulting in more trade and nations have increasingly become more interdependent.</w:t>
                  </w:r>
                </w:p>
                <w:p>
                  <w:pPr>
                    <w:numPr>
                      <w:ilvl w:val="0"/>
                      <w:numId w:val="5"/>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interconnectedness of globalization suggests that when there are disruptive economic events in one nation, other nations will be affected as well.</w:t>
                  </w:r>
                </w:p>
                <w:p>
                  <w:pPr>
                    <w:numPr>
                      <w:ilvl w:val="0"/>
                      <w:numId w:val="5"/>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Federally, the recession in 2009 has not only resulted in the loss of millions of jobs and subsequent financial problems for the United States but also in other nations, meaning the shift away from production of goods in other countries have created significant job loss for many Americans.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A client you are seeing reports being under a heavy load of stress, and it’s to the point that she dreads going to work, and is having problems eating and sleeping. Identify three possible interventions or recommendations that you might make.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70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r>
                    <w:rPr>
                      <w:rStyle w:val="DefaultParagraphFont"/>
                      <w:rFonts w:ascii="Times New Roman" w:eastAsia="Times New Roman" w:hAnsi="Times New Roman" w:cs="Times New Roman"/>
                      <w:b w:val="0"/>
                      <w:bCs w:val="0"/>
                      <w:i w:val="0"/>
                      <w:iCs w:val="0"/>
                      <w:smallCaps w:val="0"/>
                      <w:color w:val="000000"/>
                      <w:sz w:val="22"/>
                      <w:szCs w:val="22"/>
                      <w:bdr w:val="nil"/>
                      <w:rtl w:val="0"/>
                    </w:rPr>
                    <w:t> </w:t>
                  </w:r>
                </w:p>
                <w:p>
                  <w:pPr>
                    <w:numPr>
                      <w:ilvl w:val="0"/>
                      <w:numId w:val="6"/>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Stress management techniques</w:t>
                  </w:r>
                </w:p>
                <w:p>
                  <w:pPr>
                    <w:numPr>
                      <w:ilvl w:val="0"/>
                      <w:numId w:val="6"/>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Depression screening</w:t>
                  </w:r>
                </w:p>
                <w:p>
                  <w:pPr>
                    <w:numPr>
                      <w:ilvl w:val="0"/>
                      <w:numId w:val="6"/>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Time management</w:t>
                  </w:r>
                </w:p>
                <w:p>
                  <w:pPr>
                    <w:numPr>
                      <w:ilvl w:val="0"/>
                      <w:numId w:val="6"/>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Career decision making procedures</w:t>
                  </w:r>
                </w:p>
                <w:p>
                  <w:pPr>
                    <w:numPr>
                      <w:ilvl w:val="0"/>
                      <w:numId w:val="6"/>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inventory or career/life satisfaction</w:t>
                  </w:r>
                </w:p>
                <w:p>
                  <w:pPr>
                    <w:numPr>
                      <w:ilvl w:val="0"/>
                      <w:numId w:val="6"/>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Journaling</w:t>
                  </w:r>
                </w:p>
                <w:p>
                  <w:pPr>
                    <w:numPr>
                      <w:ilvl w:val="0"/>
                      <w:numId w:val="6"/>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Cognitive restructuring—linking thoughts and feelings to behaviors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Parson’s outstanding contribution to the career counseling movement was his: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Conceptual framework for helping an individual select a career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Speech at the first national conference on vocational  guidance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Method of measuring aptitudes for immigrants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Research on career development of children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How did Frank Parsons impact the field of career counseling?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7"/>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provided the first systematic approach to career counseling.</w:t>
                  </w:r>
                </w:p>
                <w:p>
                  <w:pPr>
                    <w:numPr>
                      <w:ilvl w:val="0"/>
                      <w:numId w:val="7"/>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His approach was based on simplistic procedures that emerged from his practitioner’s experience.</w:t>
                  </w:r>
                </w:p>
                <w:p>
                  <w:pPr>
                    <w:numPr>
                      <w:ilvl w:val="0"/>
                      <w:numId w:val="7"/>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His book, “Choosing a Vocation” and theory still impacts many of today’s career theories.</w:t>
                  </w:r>
                </w:p>
                <w:p>
                  <w:pPr>
                    <w:numPr>
                      <w:ilvl w:val="0"/>
                      <w:numId w:val="7"/>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His straightforward approach laid the foundation for future career guidance activities.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occurred during World War I?</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1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Great Depression and job loss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Writing of the first developmental theories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women’s movement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Measurement movement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what you might explore if you were trying to clarify a client’s lifestyle orientation.</w:t>
            </w:r>
          </w:p>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60"/>
              <w:gridCol w:w="76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8"/>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person’s commitment to work, leisure, volunteer activities, home and family</w:t>
                  </w:r>
                </w:p>
                <w:p>
                  <w:pPr>
                    <w:numPr>
                      <w:ilvl w:val="0"/>
                      <w:numId w:val="8"/>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Individual aspirations for social status</w:t>
                  </w:r>
                </w:p>
                <w:p>
                  <w:pPr>
                    <w:numPr>
                      <w:ilvl w:val="0"/>
                      <w:numId w:val="8"/>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Work climate preferences</w:t>
                  </w:r>
                </w:p>
                <w:p>
                  <w:pPr>
                    <w:numPr>
                      <w:ilvl w:val="0"/>
                      <w:numId w:val="8"/>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Education and training goals</w:t>
                  </w:r>
                </w:p>
                <w:p>
                  <w:pPr>
                    <w:numPr>
                      <w:ilvl w:val="0"/>
                      <w:numId w:val="8"/>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Desires/needs with respect to mobility and financial security</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indicative of Stage 1 of career counseling (1890–1919)?</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2"/>
              <w:gridCol w:w="805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growth of educational guidance in elementary and secondary schools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Organizational career development and the nature of work viewed as pervasive life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Time of significant growth of guidance needs in colleges and universities and in the training of counselors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growth of placement services in urban areas to meet needs of growing industrial organizations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Future stages of career counseling will be particularly impacted by events listed, with the exclusion of:</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9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w:t>
                  </w:r>
                  <w:r>
                    <w:rPr>
                      <w:rStyle w:val="DefaultParagraphFont"/>
                      <w:rFonts w:ascii="Times New Roman" w:eastAsia="Times New Roman" w:hAnsi="Times New Roman" w:cs="Times New Roman"/>
                      <w:b w:val="0"/>
                      <w:bCs w:val="0"/>
                      <w:i w:val="0"/>
                      <w:iCs w:val="0"/>
                      <w:smallCaps w:val="0"/>
                      <w:color w:val="000000"/>
                      <w:sz w:val="22"/>
                      <w:szCs w:val="22"/>
                      <w:bdr w:val="nil"/>
                      <w:rtl w:val="0"/>
                    </w:rPr>
                    <w:t>ears of military service and peacekeeping duties in Afghanistan and Iraq.</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r>
                    <w:rPr>
                      <w:rStyle w:val="DefaultParagraphFont"/>
                      <w:rFonts w:ascii="Times New Roman" w:eastAsia="Times New Roman" w:hAnsi="Times New Roman" w:cs="Times New Roman"/>
                      <w:b w:val="0"/>
                      <w:bCs w:val="0"/>
                      <w:i w:val="0"/>
                      <w:iCs w:val="0"/>
                      <w:smallCaps w:val="0"/>
                      <w:color w:val="000000"/>
                      <w:sz w:val="22"/>
                      <w:szCs w:val="22"/>
                      <w:bdr w:val="nil"/>
                      <w:rtl w:val="0"/>
                    </w:rPr>
                    <w:t>ntertainment events in 2011.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w:t>
                  </w:r>
                  <w:r>
                    <w:rPr>
                      <w:rStyle w:val="DefaultParagraphFont"/>
                      <w:rFonts w:ascii="Times New Roman" w:eastAsia="Times New Roman" w:hAnsi="Times New Roman" w:cs="Times New Roman"/>
                      <w:b w:val="0"/>
                      <w:bCs w:val="0"/>
                      <w:i w:val="0"/>
                      <w:iCs w:val="0"/>
                      <w:smallCaps w:val="0"/>
                      <w:color w:val="000000"/>
                      <w:sz w:val="22"/>
                      <w:szCs w:val="22"/>
                      <w:bdr w:val="nil"/>
                      <w:rtl w:val="0"/>
                    </w:rPr>
                    <w:t>ederal declared recession in 2009 leading to significant job loss.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Sept. 11, 2001, terrorist attacks.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Which statement is NOT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Career counselors focus on balancing all life roles in an ever-changing world.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Career counselors focus on each client’s life course perspectives.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Career counseling focuses on one aspect of the client.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Career counseling focuses on a “whole person” approach.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On what principle was career counseling founded?</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55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role of the group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Individual differences and strengths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Group compatibility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Individual likenesses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Current practice places a strong emphasis between _____ and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9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r>
                    <w:rPr>
                      <w:rStyle w:val="DefaultParagraphFont"/>
                      <w:rFonts w:ascii="Times New Roman" w:eastAsia="Times New Roman" w:hAnsi="Times New Roman" w:cs="Times New Roman"/>
                      <w:b w:val="0"/>
                      <w:bCs w:val="0"/>
                      <w:i w:val="0"/>
                      <w:iCs w:val="0"/>
                      <w:smallCaps w:val="0"/>
                      <w:color w:val="000000"/>
                      <w:sz w:val="22"/>
                      <w:szCs w:val="22"/>
                      <w:bdr w:val="nil"/>
                      <w:rtl w:val="0"/>
                    </w:rPr>
                    <w:t>areer development; mental health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w:t>
                  </w:r>
                  <w:r>
                    <w:rPr>
                      <w:rStyle w:val="DefaultParagraphFont"/>
                      <w:rFonts w:ascii="Times New Roman" w:eastAsia="Times New Roman" w:hAnsi="Times New Roman" w:cs="Times New Roman"/>
                      <w:b w:val="0"/>
                      <w:bCs w:val="0"/>
                      <w:i w:val="0"/>
                      <w:iCs w:val="0"/>
                      <w:smallCaps w:val="0"/>
                      <w:color w:val="000000"/>
                      <w:sz w:val="22"/>
                      <w:szCs w:val="22"/>
                      <w:bdr w:val="nil"/>
                      <w:rtl w:val="0"/>
                    </w:rPr>
                    <w:t>ental health; client-counselor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career development; performance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w:t>
                  </w:r>
                  <w:r>
                    <w:rPr>
                      <w:rStyle w:val="DefaultParagraphFont"/>
                      <w:rFonts w:ascii="Times New Roman" w:eastAsia="Times New Roman" w:hAnsi="Times New Roman" w:cs="Times New Roman"/>
                      <w:b w:val="0"/>
                      <w:bCs w:val="0"/>
                      <w:i w:val="0"/>
                      <w:iCs w:val="0"/>
                      <w:smallCaps w:val="0"/>
                      <w:color w:val="000000"/>
                      <w:sz w:val="22"/>
                      <w:szCs w:val="22"/>
                      <w:bdr w:val="nil"/>
                      <w:rtl w:val="0"/>
                    </w:rPr>
                    <w:t>ersonal development; mental health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Define the term </w:t>
            </w:r>
            <w:r>
              <w:rPr>
                <w:rStyle w:val="DefaultParagraphFont"/>
                <w:rFonts w:ascii="Times New Roman" w:eastAsia="Times New Roman" w:hAnsi="Times New Roman" w:cs="Times New Roman"/>
                <w:b w:val="0"/>
                <w:bCs w:val="0"/>
                <w:i/>
                <w:iCs/>
                <w:smallCaps w:val="0"/>
                <w:color w:val="000000"/>
                <w:sz w:val="22"/>
                <w:szCs w:val="22"/>
                <w:bdr w:val="nil"/>
                <w:rtl w:val="0"/>
              </w:rPr>
              <w:t>lifelong learning</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and explain how it is used as a counseling goal.</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9"/>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Patton and McMahon suggest the terms “life career development learning” to emphasize the interrelationship of lifelong learning and career development. </w:t>
                  </w:r>
                </w:p>
                <w:p>
                  <w:pPr>
                    <w:numPr>
                      <w:ilvl w:val="0"/>
                      <w:numId w:val="9"/>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basic assumption is that new knowledge will bridge changes in work and life in the 21</w:t>
                  </w:r>
                  <w:r>
                    <w:rPr>
                      <w:rStyle w:val="DefaultParagraphFont"/>
                      <w:rFonts w:ascii="Times New Roman" w:eastAsia="Times New Roman" w:hAnsi="Times New Roman" w:cs="Times New Roman"/>
                      <w:b w:val="0"/>
                      <w:bCs w:val="0"/>
                      <w:i w:val="0"/>
                      <w:iCs w:val="0"/>
                      <w:smallCaps w:val="0"/>
                      <w:color w:val="000000"/>
                      <w:sz w:val="28"/>
                      <w:szCs w:val="28"/>
                      <w:bdr w:val="nil"/>
                      <w:vertAlign w:val="superscript"/>
                      <w:rtl w:val="0"/>
                    </w:rPr>
                    <w:t>st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century. </w:t>
                  </w:r>
                </w:p>
                <w:p>
                  <w:pPr>
                    <w:numPr>
                      <w:ilvl w:val="0"/>
                      <w:numId w:val="9"/>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One of the major counseling goals of lifelong learning is to provide each client with a knowledge base and skills that can be used for current and future concerns and needs.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how career and personal counseling are interconnected.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10"/>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Clients who present concerns that are considered potential mental health problems will best be served by counseling professionals skilled in the integration of services. </w:t>
                  </w:r>
                </w:p>
                <w:p>
                  <w:pPr>
                    <w:numPr>
                      <w:ilvl w:val="0"/>
                      <w:numId w:val="10"/>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Some may require personal counseling before career counseling and some can be provided with career and personal counseling simultaneously, meaning that progress in one domain affects the progress in another domain. </w:t>
                  </w:r>
                </w:p>
                <w:p>
                  <w:pPr>
                    <w:numPr>
                      <w:ilvl w:val="0"/>
                      <w:numId w:val="10"/>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Counselors focus on a multiple spectrum of domains of the “whole person” as in a holistic approach to counseling. </w:t>
                  </w:r>
                </w:p>
                <w:p>
                  <w:pPr>
                    <w:numPr>
                      <w:ilvl w:val="0"/>
                      <w:numId w:val="10"/>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Career and personal concerns are considered as inseparable and interrelated.  </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Where was the first national conference (1910) on career guidance held?</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New Jersey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​Boston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Grand Rapids</w:t>
                  </w:r>
                  <w:r>
                    <w:rPr>
                      <w:rStyle w:val="DefaultParagraphFont"/>
                      <w:rFonts w:ascii="Times New Roman" w:eastAsia="Times New Roman" w:hAnsi="Times New Roman" w:cs="Times New Roman"/>
                      <w:b w:val="0"/>
                      <w:bCs w:val="0"/>
                      <w:i w:val="0"/>
                      <w:iCs w:val="0"/>
                      <w:smallCaps w:val="0"/>
                      <w:color w:val="000000"/>
                      <w:sz w:val="22"/>
                      <w:szCs w:val="22"/>
                      <w:bdr w:val="nil"/>
                      <w:rtl w:val="0"/>
                    </w:rPr>
                    <w:t>, Mich.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New York City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Peter Drucker (2002) has given what term to the type of worker that will dominate the next society?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8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Consultants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High-tech experts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Knowledge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Knowledge outsourcers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Donald Super’s model highlights: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3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w:t>
                  </w:r>
                  <w:r>
                    <w:rPr>
                      <w:rStyle w:val="DefaultParagraphFont"/>
                      <w:rFonts w:ascii="Times New Roman" w:eastAsia="Times New Roman" w:hAnsi="Times New Roman" w:cs="Times New Roman"/>
                      <w:b w:val="0"/>
                      <w:bCs w:val="0"/>
                      <w:i w:val="0"/>
                      <w:iCs w:val="0"/>
                      <w:smallCaps w:val="0"/>
                      <w:color w:val="000000"/>
                      <w:sz w:val="22"/>
                      <w:szCs w:val="22"/>
                      <w:bdr w:val="nil"/>
                      <w:rtl w:val="0"/>
                    </w:rPr>
                    <w:t>t is superfluous to consider the interrelationships of all life roles.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w:t>
                  </w:r>
                  <w:r>
                    <w:rPr>
                      <w:rStyle w:val="DefaultParagraphFont"/>
                      <w:rFonts w:ascii="Times New Roman" w:eastAsia="Times New Roman" w:hAnsi="Times New Roman" w:cs="Times New Roman"/>
                      <w:b w:val="0"/>
                      <w:bCs w:val="0"/>
                      <w:i w:val="0"/>
                      <w:iCs w:val="0"/>
                      <w:smallCaps w:val="0"/>
                      <w:color w:val="000000"/>
                      <w:sz w:val="22"/>
                      <w:szCs w:val="22"/>
                      <w:bdr w:val="nil"/>
                      <w:rtl w:val="0"/>
                    </w:rPr>
                    <w:t>uccess in one role does not facilitate success in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w:t>
                  </w:r>
                  <w:r>
                    <w:rPr>
                      <w:rStyle w:val="DefaultParagraphFont"/>
                      <w:rFonts w:ascii="Times New Roman" w:eastAsia="Times New Roman" w:hAnsi="Times New Roman" w:cs="Times New Roman"/>
                      <w:b w:val="0"/>
                      <w:bCs w:val="0"/>
                      <w:i w:val="0"/>
                      <w:iCs w:val="0"/>
                      <w:smallCaps w:val="0"/>
                      <w:color w:val="000000"/>
                      <w:sz w:val="22"/>
                      <w:szCs w:val="22"/>
                      <w:bdr w:val="nil"/>
                      <w:rtl w:val="0"/>
                    </w:rPr>
                    <w:t>eople are only involved in one life role.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w:t>
                  </w:r>
                  <w:r>
                    <w:rPr>
                      <w:rStyle w:val="DefaultParagraphFont"/>
                      <w:rFonts w:ascii="Times New Roman" w:eastAsia="Times New Roman" w:hAnsi="Times New Roman" w:cs="Times New Roman"/>
                      <w:b w:val="0"/>
                      <w:bCs w:val="0"/>
                      <w:i w:val="0"/>
                      <w:iCs w:val="0"/>
                      <w:smallCaps w:val="0"/>
                      <w:color w:val="000000"/>
                      <w:sz w:val="22"/>
                      <w:szCs w:val="22"/>
                      <w:bdr w:val="nil"/>
                      <w:rtl w:val="0"/>
                    </w:rPr>
                    <w:t>uccess in one role facilitates success in another.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Lifelong learning refers to the basic assumption that: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r>
                    <w:rPr>
                      <w:rStyle w:val="DefaultParagraphFont"/>
                      <w:rFonts w:ascii="Times New Roman" w:eastAsia="Times New Roman" w:hAnsi="Times New Roman" w:cs="Times New Roman"/>
                      <w:b w:val="0"/>
                      <w:bCs w:val="0"/>
                      <w:i w:val="0"/>
                      <w:iCs w:val="0"/>
                      <w:smallCaps w:val="0"/>
                      <w:color w:val="000000"/>
                      <w:sz w:val="22"/>
                      <w:szCs w:val="22"/>
                      <w:bdr w:val="nil"/>
                      <w:rtl w:val="0"/>
                    </w:rPr>
                    <w:t>hanges in the workplace do not require ongoing learning.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w:t>
                  </w:r>
                  <w:r>
                    <w:rPr>
                      <w:rStyle w:val="DefaultParagraphFont"/>
                      <w:rFonts w:ascii="Times New Roman" w:eastAsia="Times New Roman" w:hAnsi="Times New Roman" w:cs="Times New Roman"/>
                      <w:b w:val="0"/>
                      <w:bCs w:val="0"/>
                      <w:i w:val="0"/>
                      <w:iCs w:val="0"/>
                      <w:smallCaps w:val="0"/>
                      <w:color w:val="000000"/>
                      <w:sz w:val="22"/>
                      <w:szCs w:val="22"/>
                      <w:bdr w:val="nil"/>
                      <w:rtl w:val="0"/>
                    </w:rPr>
                    <w:t>he learning acquired long ago is sufficient.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w:t>
                  </w:r>
                  <w:r>
                    <w:rPr>
                      <w:rStyle w:val="DefaultParagraphFont"/>
                      <w:rFonts w:ascii="Times New Roman" w:eastAsia="Times New Roman" w:hAnsi="Times New Roman" w:cs="Times New Roman"/>
                      <w:b w:val="0"/>
                      <w:bCs w:val="0"/>
                      <w:i w:val="0"/>
                      <w:iCs w:val="0"/>
                      <w:smallCaps w:val="0"/>
                      <w:color w:val="000000"/>
                      <w:sz w:val="22"/>
                      <w:szCs w:val="22"/>
                      <w:bdr w:val="nil"/>
                      <w:rtl w:val="0"/>
                    </w:rPr>
                    <w:t>ew knowledge will bridge changes in work and life in the 21st century.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r>
                    <w:rPr>
                      <w:rStyle w:val="DefaultParagraphFont"/>
                      <w:rFonts w:ascii="Times New Roman" w:eastAsia="Times New Roman" w:hAnsi="Times New Roman" w:cs="Times New Roman"/>
                      <w:b w:val="0"/>
                      <w:bCs w:val="0"/>
                      <w:i w:val="0"/>
                      <w:iCs w:val="0"/>
                      <w:smallCaps w:val="0"/>
                      <w:color w:val="000000"/>
                      <w:sz w:val="22"/>
                      <w:szCs w:val="22"/>
                      <w:bdr w:val="nil"/>
                      <w:rtl w:val="0"/>
                    </w:rPr>
                    <w:t>ounselors will not need to offer concrete examples of the interrelationships between education and work in an effort to correct faulty thinking.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The smallest proportion of factory workers in all developed nations describes: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Germany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England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China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There appears to be solid evidence that workers in the 21</w:t>
            </w:r>
            <w:r>
              <w:rPr>
                <w:rStyle w:val="DefaultParagraphFont"/>
                <w:rFonts w:ascii="Times New Roman" w:eastAsia="Times New Roman" w:hAnsi="Times New Roman" w:cs="Times New Roman"/>
                <w:b w:val="0"/>
                <w:bCs w:val="0"/>
                <w:i w:val="0"/>
                <w:iCs w:val="0"/>
                <w:smallCaps w:val="0"/>
                <w:color w:val="000000"/>
                <w:sz w:val="28"/>
                <w:szCs w:val="28"/>
                <w:bdr w:val="nil"/>
                <w:vertAlign w:val="superscript"/>
                <w:rtl w:val="0"/>
              </w:rPr>
              <w:t>st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century should adopt: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one career choice approach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Behavioral approaches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Person-in-environment approaches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lifelong learning approach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factor is crucial in effectively using information to make career decisions?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28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Readiness to collect information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ability to analyze data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Using a search engine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ability to gather information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Briefly discuss how globalization will influence the structure of the future workplace and the availability of employment.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Major Points</w:t>
                  </w:r>
                </w:p>
                <w:p>
                  <w:pPr>
                    <w:numPr>
                      <w:ilvl w:val="0"/>
                      <w:numId w:val="11"/>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Globalization suggests that the economies of developed nations are interconnected. Thus, poor economic conditions in one nation can affect the economy of other nations.</w:t>
                  </w:r>
                </w:p>
                <w:p>
                  <w:pPr>
                    <w:numPr>
                      <w:ilvl w:val="0"/>
                      <w:numId w:val="11"/>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Globalization also suggests that nations who manufacture goods are in competition with other nations to sell their merchandise and search for the most inexpensive labor costs to produce their goods. As a result, many manufacturing jobs in the United States have been outsourced to other nations where labor is cheaper.</w:t>
                  </w:r>
                </w:p>
                <w:p>
                  <w:pPr>
                    <w:numPr>
                      <w:ilvl w:val="0"/>
                      <w:numId w:val="11"/>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Organizations have shifted from focusing on the career development of workers to workers who currently have the skills needed to advance their products. Workers that are successful in the current and in the future workplace are lifelong learners who aggressively find educational programs to update their skills. Companies also offer in-house training programs that include new technology.</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p>
                <w:p>
                  <w:pPr>
                    <w:pStyle w:val="p"/>
                    <w:bidi w:val="0"/>
                    <w:spacing w:before="0" w:beforeAutospacing="0" w:after="220" w:afterAutospacing="0"/>
                    <w:ind w:left="720"/>
                    <w:jc w:val="left"/>
                    <w:rPr>
                      <w:rStyle w:val="DefaultParagraphFont"/>
                      <w:rFonts w:ascii="Times New Roman" w:eastAsia="Times New Roman" w:hAnsi="Times New Roman" w:cs="Times New Roman"/>
                      <w:b w:val="0"/>
                      <w:bCs w:val="0"/>
                      <w:i w:val="0"/>
                      <w:iCs w:val="0"/>
                      <w:smallCaps w:val="0"/>
                      <w:color w:val="000000"/>
                      <w:sz w:val="22"/>
                      <w:szCs w:val="22"/>
                      <w:bdr w:val="nil"/>
                      <w:rtl w:val="0"/>
                    </w:rPr>
                  </w:pPr>
                  <w:r>
                    <w:rPr>
                      <w:rStyle w:val="DefaultParagraphFont"/>
                      <w:rFonts w:ascii="Times New Roman" w:eastAsia="Times New Roman" w:hAnsi="Times New Roman" w:cs="Times New Roman"/>
                      <w:b w:val="0"/>
                      <w:bCs w:val="0"/>
                      <w:i w:val="0"/>
                      <w:iCs w:val="0"/>
                      <w:smallCaps w:val="0"/>
                      <w:color w:val="000000"/>
                      <w:sz w:val="22"/>
                      <w:szCs w:val="22"/>
                      <w:bdr w:val="nil"/>
                      <w:rtl w:val="0"/>
                    </w:rPr>
                    <w:t>Globalization also suggests that when there is a declared recession, not only do workers in this country have less job security but also workers in other counties can experience the same job insecurity. There are fewer guarantees of a permanent job.</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less relevant to career choice at the present time?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Outsourcing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Job loss due to recession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Global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Job stability and the knowledge that one will stay with the same job “forever”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Elaborate on how the working environment will change in the 21</w:t>
            </w:r>
            <w:r>
              <w:rPr>
                <w:rStyle w:val="DefaultParagraphFont"/>
                <w:rFonts w:ascii="Times New Roman" w:eastAsia="Times New Roman" w:hAnsi="Times New Roman" w:cs="Times New Roman"/>
                <w:b w:val="0"/>
                <w:bCs w:val="0"/>
                <w:i w:val="0"/>
                <w:iCs w:val="0"/>
                <w:smallCaps w:val="0"/>
                <w:color w:val="000000"/>
                <w:sz w:val="28"/>
                <w:szCs w:val="28"/>
                <w:bdr w:val="nil"/>
                <w:vertAlign w:val="superscript"/>
                <w:rtl w:val="0"/>
              </w:rPr>
              <w:t>st</w:t>
            </w:r>
            <w:r>
              <w:rPr>
                <w:rStyle w:val="DefaultParagraphFont"/>
                <w:rFonts w:ascii="Times New Roman" w:eastAsia="Times New Roman" w:hAnsi="Times New Roman" w:cs="Times New Roman"/>
                <w:b w:val="0"/>
                <w:bCs w:val="0"/>
                <w:i w:val="0"/>
                <w:iCs w:val="0"/>
                <w:smallCaps w:val="0"/>
                <w:color w:val="000000"/>
                <w:sz w:val="22"/>
                <w:szCs w:val="22"/>
                <w:bdr w:val="nil"/>
                <w:rtl w:val="0"/>
              </w:rPr>
              <w:t> century.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12"/>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next society will be dominated by knowledge workers. They have emerged from advances in technology, they will replace some of the current ones as technology continues to change with the introduction of advanced products.</w:t>
                  </w:r>
                </w:p>
                <w:p>
                  <w:pPr>
                    <w:numPr>
                      <w:ilvl w:val="0"/>
                      <w:numId w:val="12"/>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work environment experiencing dramatic changes on how tasks are accomplished.  Examples would be new diagnostic devices used in health care industry. Automobile mechanics using computerized diagnostic equipment. </w:t>
                  </w:r>
                </w:p>
                <w:p>
                  <w:pPr>
                    <w:numPr>
                      <w:ilvl w:val="0"/>
                      <w:numId w:val="12"/>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abundance of independent contractors, self-employed individuals, freelance workers, and consultants: they work for a specified time in an organization. </w:t>
                  </w:r>
                </w:p>
                <w:p>
                  <w:pPr>
                    <w:numPr>
                      <w:ilvl w:val="0"/>
                      <w:numId w:val="12"/>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Temp agencies and professional employment organizations. They are not required to offer certain benefits and they do not make lifetime commitments to employees.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The case for the individual is best described as: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2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uniqueness of each client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Influence of life course events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Collectivistic beliefs of children’s behavior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development of interests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Define </w:t>
            </w:r>
            <w:r>
              <w:rPr>
                <w:rStyle w:val="DefaultParagraphFont"/>
                <w:rFonts w:ascii="Times New Roman" w:eastAsia="Times New Roman" w:hAnsi="Times New Roman" w:cs="Times New Roman"/>
                <w:b w:val="0"/>
                <w:bCs w:val="0"/>
                <w:i/>
                <w:iCs/>
                <w:smallCaps w:val="0"/>
                <w:color w:val="000000"/>
                <w:sz w:val="22"/>
                <w:szCs w:val="22"/>
                <w:bdr w:val="nil"/>
                <w:rtl w:val="0"/>
              </w:rPr>
              <w:t>career</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and discuss Hall, Mirvas, and Feldman’s perception of what the term </w:t>
            </w:r>
            <w:r>
              <w:rPr>
                <w:rStyle w:val="DefaultParagraphFont"/>
                <w:rFonts w:ascii="Times New Roman" w:eastAsia="Times New Roman" w:hAnsi="Times New Roman" w:cs="Times New Roman"/>
                <w:b w:val="0"/>
                <w:bCs w:val="0"/>
                <w:i/>
                <w:iCs/>
                <w:smallCaps w:val="0"/>
                <w:color w:val="000000"/>
                <w:sz w:val="22"/>
                <w:szCs w:val="22"/>
                <w:bdr w:val="nil"/>
                <w:rtl w:val="0"/>
              </w:rPr>
              <w:t>career</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implies.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13"/>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Career refers to the activities and positions involved in vocations, occupations, and jobs as well as to related activities associated with an individual’s lifetime of work.</w:t>
                  </w:r>
                </w:p>
                <w:p>
                  <w:pPr>
                    <w:numPr>
                      <w:ilvl w:val="0"/>
                      <w:numId w:val="13"/>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Hal and Mirvas suggest that career reflects a more current role of flexibility required of contemporary workers. The “protean career” that “encompasses any kind of flexible, idiosyncratic career course, with peaks and valleys, left turns, moves from one line of work to another, and so forth.</w:t>
                  </w:r>
                </w:p>
                <w:p>
                  <w:pPr>
                    <w:numPr>
                      <w:ilvl w:val="0"/>
                      <w:numId w:val="13"/>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Feldman points out many poor and blue-collar workers may view their environments as very constrained, with limited potential for finding work. Counselors are to provide a more enlightened and encouraging perspective of self-development through learning new skills in trades and basic skills for advancement.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The current time (1990 to present), Stage 6, is viewed as: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1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r>
                    <w:rPr>
                      <w:rStyle w:val="DefaultParagraphFont"/>
                      <w:rFonts w:ascii="Times New Roman" w:eastAsia="Times New Roman" w:hAnsi="Times New Roman" w:cs="Times New Roman"/>
                      <w:b w:val="0"/>
                      <w:bCs w:val="0"/>
                      <w:i w:val="0"/>
                      <w:iCs w:val="0"/>
                      <w:smallCaps w:val="0"/>
                      <w:color w:val="000000"/>
                      <w:sz w:val="22"/>
                      <w:szCs w:val="22"/>
                      <w:bdr w:val="nil"/>
                      <w:rtl w:val="0"/>
                    </w:rPr>
                    <w:t> time of changing demographics and continued development of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r>
                    <w:rPr>
                      <w:rStyle w:val="DefaultParagraphFont"/>
                      <w:rFonts w:ascii="Times New Roman" w:eastAsia="Times New Roman" w:hAnsi="Times New Roman" w:cs="Times New Roman"/>
                      <w:b w:val="0"/>
                      <w:bCs w:val="0"/>
                      <w:i w:val="0"/>
                      <w:iCs w:val="0"/>
                      <w:smallCaps w:val="0"/>
                      <w:color w:val="000000"/>
                      <w:sz w:val="22"/>
                      <w:szCs w:val="22"/>
                      <w:bdr w:val="nil"/>
                      <w:rtl w:val="0"/>
                    </w:rPr>
                    <w:t>focus on school-to-work transitions.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w:t>
                  </w:r>
                  <w:r>
                    <w:rPr>
                      <w:rStyle w:val="DefaultParagraphFont"/>
                      <w:rFonts w:ascii="Times New Roman" w:eastAsia="Times New Roman" w:hAnsi="Times New Roman" w:cs="Times New Roman"/>
                      <w:b w:val="0"/>
                      <w:bCs w:val="0"/>
                      <w:i w:val="0"/>
                      <w:iCs w:val="0"/>
                      <w:smallCaps w:val="0"/>
                      <w:color w:val="000000"/>
                      <w:sz w:val="22"/>
                      <w:szCs w:val="22"/>
                      <w:bdr w:val="nil"/>
                      <w:rtl w:val="0"/>
                    </w:rPr>
                    <w:t>he beginning of multicultural counseling.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r>
                    <w:rPr>
                      <w:rStyle w:val="DefaultParagraphFont"/>
                      <w:rFonts w:ascii="Times New Roman" w:eastAsia="Times New Roman" w:hAnsi="Times New Roman" w:cs="Times New Roman"/>
                      <w:b w:val="0"/>
                      <w:bCs w:val="0"/>
                      <w:i w:val="0"/>
                      <w:iCs w:val="0"/>
                      <w:smallCaps w:val="0"/>
                      <w:color w:val="000000"/>
                      <w:sz w:val="22"/>
                      <w:szCs w:val="22"/>
                      <w:bdr w:val="nil"/>
                      <w:rtl w:val="0"/>
                    </w:rPr>
                    <w:t>ll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Briefly discuss how the industrial revolution influenced the need for career counseling.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Major Points</w:t>
                  </w:r>
                </w:p>
                <w:p>
                  <w:pPr>
                    <w:numPr>
                      <w:ilvl w:val="0"/>
                      <w:numId w:val="14"/>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changed how and where people worked.</w:t>
                  </w:r>
                </w:p>
                <w:p>
                  <w:pPr>
                    <w:numPr>
                      <w:ilvl w:val="0"/>
                      <w:numId w:val="14"/>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Regular hours for shift work were established.</w:t>
                  </w:r>
                </w:p>
                <w:p>
                  <w:pPr>
                    <w:numPr>
                      <w:ilvl w:val="0"/>
                      <w:numId w:val="14"/>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Work associates were strangers.</w:t>
                  </w:r>
                </w:p>
                <w:p>
                  <w:pPr>
                    <w:numPr>
                      <w:ilvl w:val="0"/>
                      <w:numId w:val="14"/>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Supervision of workers was intense.</w:t>
                  </w:r>
                </w:p>
                <w:p>
                  <w:pPr>
                    <w:numPr>
                      <w:ilvl w:val="0"/>
                      <w:numId w:val="14"/>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established work patterns such as men are to work in factories and women are to be homemakers.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Discuss how the study of human abilities influenced the career guidance movement.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15"/>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study of human differences eventually led to a humanistic approach to counseling.</w:t>
                  </w:r>
                </w:p>
                <w:p>
                  <w:pPr>
                    <w:numPr>
                      <w:ilvl w:val="0"/>
                      <w:numId w:val="15"/>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Counselors placed greater emphasis upon all aspects of lifestyle.</w:t>
                  </w:r>
                </w:p>
                <w:p>
                  <w:pPr>
                    <w:numPr>
                      <w:ilvl w:val="0"/>
                      <w:numId w:val="15"/>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major emphasis was placed upon individual potential and work-related experience.</w:t>
                  </w:r>
                </w:p>
                <w:p>
                  <w:pPr>
                    <w:numPr>
                      <w:ilvl w:val="0"/>
                      <w:numId w:val="15"/>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greater emphasis was placed upon individuality of human traits and abilities.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Men work in factories and women work primarily as homemakers was a concept reinforced during: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World War 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rise of industrialism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Great Depression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World War II</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The National Occupational Information Coordinating Committee had four basic functions. Identify one of them from the following: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Establish regulations for certifying counselors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Provide labor market information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Administer interstate trade agreements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Establish counselor training programs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Compare and contrast the ideas of Spokane, Sharf, Rounds and Tracey on the career information process.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16"/>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Spokane focused on information-seeking behavior, the cognitive process involved in assimilating career information, and the social restraints that restrict some individuals in the career search process. </w:t>
                  </w:r>
                </w:p>
                <w:p>
                  <w:pPr>
                    <w:numPr>
                      <w:ilvl w:val="0"/>
                      <w:numId w:val="16"/>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Rounds and Tracey suggest that information-processing skills are essential for making optimal career decisions. They recommended that counselors evaluate client skills in processing information during the career decision process. They also suggest that the timing of intervention strategies is essential to maintain productive and effective information-seeking process.</w:t>
                  </w:r>
                </w:p>
                <w:p>
                  <w:pPr>
                    <w:numPr>
                      <w:ilvl w:val="0"/>
                      <w:numId w:val="16"/>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Sharf believes that the counselors have the responsibility to know certain types of occupational information and specific sources of information. Counselors are to provide occupational descriptions including salary ranges, outlook, educational requirements, and where more information can be found about an occupation a client selects.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an integrated approach to career counseling mean, and what are the implications of such an approach for career counselors?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17"/>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Clients are complex, and come to counseling with issues that impact various areas of their lives.</w:t>
                  </w:r>
                </w:p>
                <w:p>
                  <w:pPr>
                    <w:numPr>
                      <w:ilvl w:val="0"/>
                      <w:numId w:val="17"/>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Career counselors need a broad array of skills.</w:t>
                  </w:r>
                </w:p>
                <w:p>
                  <w:pPr>
                    <w:numPr>
                      <w:ilvl w:val="0"/>
                      <w:numId w:val="17"/>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Career issues are not isolated from other mental health issues.</w:t>
                  </w:r>
                </w:p>
                <w:p>
                  <w:pPr>
                    <w:numPr>
                      <w:ilvl w:val="0"/>
                      <w:numId w:val="17"/>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Counselors not specializing in career development need to have some career counseling training and knowledge.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Integrating career and personal concerns is best described as: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81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Developmental problems from ecological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Future major challenges for career counseling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Life events in the future society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Personality integration in the 21</w:t>
                  </w:r>
                  <w:r>
                    <w:rPr>
                      <w:rStyle w:val="DefaultParagraphFont"/>
                      <w:rFonts w:ascii="Times New Roman" w:eastAsia="Times New Roman" w:hAnsi="Times New Roman" w:cs="Times New Roman"/>
                      <w:b w:val="0"/>
                      <w:bCs w:val="0"/>
                      <w:i w:val="0"/>
                      <w:iCs w:val="0"/>
                      <w:smallCaps w:val="0"/>
                      <w:color w:val="000000"/>
                      <w:sz w:val="28"/>
                      <w:szCs w:val="28"/>
                      <w:bdr w:val="nil"/>
                      <w:vertAlign w:val="superscript"/>
                      <w:rtl w:val="0"/>
                    </w:rPr>
                    <w:t>st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century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What factor contributes greatly toward determining the market force and workplace changes in today’s world?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Globalization and the global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​Industrialization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​Taxation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​Research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does Zunker (2008) present as the next challenge in the role of career counseling?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6"/>
              <w:gridCol w:w="80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combination of values and lifestyle preferences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Career and travel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need to integrate career and personal concerns in the practice of career development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global economy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Outsourcing usually begins with:</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Bottom-level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Supervisors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Highly trained specialists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General mangers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An effective counselor maintains that: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r>
                    <w:rPr>
                      <w:rStyle w:val="DefaultParagraphFont"/>
                      <w:rFonts w:ascii="Times New Roman" w:eastAsia="Times New Roman" w:hAnsi="Times New Roman" w:cs="Times New Roman"/>
                      <w:b w:val="0"/>
                      <w:bCs w:val="0"/>
                      <w:i w:val="0"/>
                      <w:iCs w:val="0"/>
                      <w:smallCaps w:val="0"/>
                      <w:color w:val="000000"/>
                      <w:sz w:val="22"/>
                      <w:szCs w:val="22"/>
                      <w:bdr w:val="nil"/>
                      <w:rtl w:val="0"/>
                    </w:rPr>
                    <w:t> client fits into a stereotypical role.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w:t>
                  </w:r>
                  <w:r>
                    <w:rPr>
                      <w:rStyle w:val="DefaultParagraphFont"/>
                      <w:rFonts w:ascii="Times New Roman" w:eastAsia="Times New Roman" w:hAnsi="Times New Roman" w:cs="Times New Roman"/>
                      <w:b w:val="0"/>
                      <w:bCs w:val="0"/>
                      <w:i w:val="0"/>
                      <w:iCs w:val="0"/>
                      <w:smallCaps w:val="0"/>
                      <w:color w:val="000000"/>
                      <w:sz w:val="22"/>
                      <w:szCs w:val="22"/>
                      <w:bdr w:val="nil"/>
                      <w:rtl w:val="0"/>
                    </w:rPr>
                    <w:t>ociety is culturally homogenous.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not necessary to consider the background of the client.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r>
                    <w:rPr>
                      <w:rStyle w:val="DefaultParagraphFont"/>
                      <w:rFonts w:ascii="Times New Roman" w:eastAsia="Times New Roman" w:hAnsi="Times New Roman" w:cs="Times New Roman"/>
                      <w:b w:val="0"/>
                      <w:bCs w:val="0"/>
                      <w:i w:val="0"/>
                      <w:iCs w:val="0"/>
                      <w:smallCaps w:val="0"/>
                      <w:color w:val="000000"/>
                      <w:sz w:val="22"/>
                      <w:szCs w:val="22"/>
                      <w:bdr w:val="nil"/>
                      <w:rtl w:val="0"/>
                    </w:rPr>
                    <w:t>ach client is a unique individual.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rise of _______ in the 1800s led to a dramatically changed work environment, resulting in the need to address working conditions of urban life.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3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w:t>
                  </w:r>
                  <w:r>
                    <w:rPr>
                      <w:rStyle w:val="DefaultParagraphFont"/>
                      <w:rFonts w:ascii="Times New Roman" w:eastAsia="Times New Roman" w:hAnsi="Times New Roman" w:cs="Times New Roman"/>
                      <w:b w:val="0"/>
                      <w:bCs w:val="0"/>
                      <w:i w:val="0"/>
                      <w:iCs w:val="0"/>
                      <w:smallCaps w:val="0"/>
                      <w:color w:val="000000"/>
                      <w:sz w:val="22"/>
                      <w:szCs w:val="22"/>
                      <w:bdr w:val="nil"/>
                      <w:rtl w:val="0"/>
                    </w:rPr>
                    <w:t>he reformation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r>
                    <w:rPr>
                      <w:rStyle w:val="DefaultParagraphFont"/>
                      <w:rFonts w:ascii="Times New Roman" w:eastAsia="Times New Roman" w:hAnsi="Times New Roman" w:cs="Times New Roman"/>
                      <w:b w:val="0"/>
                      <w:bCs w:val="0"/>
                      <w:i w:val="0"/>
                      <w:iCs w:val="0"/>
                      <w:smallCaps w:val="0"/>
                      <w:color w:val="000000"/>
                      <w:sz w:val="22"/>
                      <w:szCs w:val="22"/>
                      <w:bdr w:val="nil"/>
                      <w:rtl w:val="0"/>
                    </w:rPr>
                    <w:t>eindustrialization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w:t>
                  </w:r>
                  <w:r>
                    <w:rPr>
                      <w:rStyle w:val="DefaultParagraphFont"/>
                      <w:rFonts w:ascii="Times New Roman" w:eastAsia="Times New Roman" w:hAnsi="Times New Roman" w:cs="Times New Roman"/>
                      <w:b w:val="0"/>
                      <w:bCs w:val="0"/>
                      <w:i w:val="0"/>
                      <w:iCs w:val="0"/>
                      <w:smallCaps w:val="0"/>
                      <w:color w:val="000000"/>
                      <w:sz w:val="22"/>
                      <w:szCs w:val="22"/>
                      <w:bdr w:val="nil"/>
                      <w:rtl w:val="0"/>
                    </w:rPr>
                    <w:t>ocialism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w:t>
                  </w:r>
                  <w:r>
                    <w:rPr>
                      <w:rStyle w:val="DefaultParagraphFont"/>
                      <w:rFonts w:ascii="Times New Roman" w:eastAsia="Times New Roman" w:hAnsi="Times New Roman" w:cs="Times New Roman"/>
                      <w:b w:val="0"/>
                      <w:bCs w:val="0"/>
                      <w:i w:val="0"/>
                      <w:iCs w:val="0"/>
                      <w:smallCaps w:val="0"/>
                      <w:color w:val="000000"/>
                      <w:sz w:val="22"/>
                      <w:szCs w:val="22"/>
                      <w:bdr w:val="nil"/>
                      <w:rtl w:val="0"/>
                    </w:rPr>
                    <w:t>ndustrialism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impact did World War II have on the career counseling movement?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7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Life  transitions were addressed, from military to civilian life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first national conference on career counseling took place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Ability tests were introduced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Smith-Hughes Act was passed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Stage 5 of career counseling (1980–1989) encompasses transitions brought about by what factors?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30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Information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beginning of career counseling private practice and outplacement 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and 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what career coaching means as outlined in the Zunker text.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POINTS</w:t>
                  </w:r>
                </w:p>
                <w:p>
                  <w:pPr>
                    <w:numPr>
                      <w:ilvl w:val="0"/>
                      <w:numId w:val="18"/>
                    </w:numPr>
                    <w:bidi w:val="0"/>
                    <w:spacing w:before="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Career coaching is often used to describe consultants who assist workers in making optimal career choices in current changing corporate structures. </w:t>
                  </w:r>
                </w:p>
                <w:p>
                  <w:pPr>
                    <w:numPr>
                      <w:ilvl w:val="0"/>
                      <w:numId w:val="18"/>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Workers who have experienced job insecurity or job loss and are in search of career opportunities  have turned to career coaches for assistance. </w:t>
                  </w:r>
                </w:p>
                <w:p>
                  <w:pPr>
                    <w:numPr>
                      <w:ilvl w:val="0"/>
                      <w:numId w:val="18"/>
                    </w:num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Some career coaching may include job search strategies and skill-building opportunities including technological skills, team training, and self-assessment techniques. </w:t>
                  </w:r>
                </w:p>
                <w:p>
                  <w:pPr>
                    <w:numPr>
                      <w:ilvl w:val="0"/>
                      <w:numId w:val="18"/>
                    </w:numPr>
                    <w:bidi w:val="0"/>
                    <w:spacing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Some career coaches are hired by organizations to mentor promising prospects for managerial positions and assist them in choosing appropriate training opportunities to enhance their career development.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Identify the basic issues in career counseling that challenge the counseling profession today.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MAJOR POINT</w:t>
                  </w:r>
                </w:p>
                <w:p>
                  <w:pPr>
                    <w:numPr>
                      <w:ilvl w:val="0"/>
                      <w:numId w:val="19"/>
                    </w:numPr>
                    <w:bidi w:val="0"/>
                    <w:spacing w:before="220" w:after="22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case for the individual, career life perspective, career choice, working in the 21</w:t>
                  </w:r>
                  <w:r>
                    <w:rPr>
                      <w:rStyle w:val="DefaultParagraphFont"/>
                      <w:rFonts w:ascii="Times New Roman" w:eastAsia="Times New Roman" w:hAnsi="Times New Roman" w:cs="Times New Roman"/>
                      <w:b w:val="0"/>
                      <w:bCs w:val="0"/>
                      <w:i w:val="0"/>
                      <w:iCs w:val="0"/>
                      <w:smallCaps w:val="0"/>
                      <w:color w:val="000000"/>
                      <w:sz w:val="28"/>
                      <w:szCs w:val="28"/>
                      <w:bdr w:val="nil"/>
                      <w:vertAlign w:val="superscript"/>
                      <w:rtl w:val="0"/>
                    </w:rPr>
                    <w:t>st </w:t>
                  </w:r>
                  <w:r>
                    <w:rPr>
                      <w:rStyle w:val="DefaultParagraphFont"/>
                      <w:rFonts w:ascii="Times New Roman" w:eastAsia="Times New Roman" w:hAnsi="Times New Roman" w:cs="Times New Roman"/>
                      <w:b w:val="0"/>
                      <w:bCs w:val="0"/>
                      <w:i w:val="0"/>
                      <w:iCs w:val="0"/>
                      <w:smallCaps w:val="0"/>
                      <w:color w:val="000000"/>
                      <w:sz w:val="22"/>
                      <w:szCs w:val="22"/>
                      <w:bdr w:val="nil"/>
                      <w:rtl w:val="0"/>
                    </w:rPr>
                    <w:t>century, lifelong learning, counseling in a culturally diverse society, globalization and economic restructuring, effective use of career information, and integrating career and personal counseling.  </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bl>
          <w:p/>
        </w:tc>
      </w:tr>
    </w:tbl>
    <w:p>
      <w:pPr>
        <w:shd w:val="clear" w:color="auto" w:fill="FFFFFF"/>
        <w:bidi w:val="0"/>
        <w:spacing w:after="75"/>
        <w:jc w:val="left"/>
      </w:pPr>
    </w:p>
    <w:p>
      <w:pPr>
        <w:bidi w:val="0"/>
      </w:pPr>
    </w:p>
    <w:sectPr>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multilevel"/>
    <w:tmpl w:val="00000002"/>
    <w:lvl w:ilvl="0">
      <w:start w:val="1"/>
      <w:numFmt w:val="decimal"/>
      <w:lvlText w:val="%1."/>
      <w:lvlJc w:val="left"/>
      <w:pPr>
        <w:tabs>
          <w:tab w:val="num" w:pos="720"/>
        </w:tabs>
        <w:ind w:left="720" w:hanging="360"/>
      </w:pPr>
      <w:rPr>
        <w:b w:val="0"/>
        <w:bCs w:val="0"/>
        <w:i w:val="0"/>
        <w:iCs w:val="0"/>
        <w:smallCaps w:val="0"/>
        <w:color w:val="000000"/>
        <w:sz w:val="22"/>
        <w:szCs w:val="22"/>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0000003"/>
    <w:multiLevelType w:val="multilevel"/>
    <w:tmpl w:val="00000003"/>
    <w:lvl w:ilvl="0">
      <w:start w:val="1"/>
      <w:numFmt w:val="decimal"/>
      <w:lvlText w:val="%1."/>
      <w:lvlJc w:val="left"/>
      <w:pPr>
        <w:tabs>
          <w:tab w:val="num" w:pos="720"/>
        </w:tabs>
        <w:ind w:left="720" w:hanging="360"/>
      </w:pPr>
      <w:rPr>
        <w:b w:val="0"/>
        <w:bCs w:val="0"/>
        <w:i w:val="0"/>
        <w:iCs w:val="0"/>
        <w:smallCaps w:val="0"/>
        <w:color w:val="000000"/>
        <w:sz w:val="22"/>
        <w:szCs w:val="22"/>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00000004"/>
    <w:multiLevelType w:val="hybridMultilevel"/>
    <w:tmpl w:val="00000004"/>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7">
    <w:nsid w:val="00000008"/>
    <w:multiLevelType w:val="hybridMultilevel"/>
    <w:tmpl w:val="00000008"/>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8">
    <w:nsid w:val="00000009"/>
    <w:multiLevelType w:val="hybridMultilevel"/>
    <w:tmpl w:val="00000009"/>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9">
    <w:nsid w:val="0000000A"/>
    <w:multiLevelType w:val="hybridMultilevel"/>
    <w:tmpl w:val="0000000A"/>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0">
    <w:nsid w:val="0000000B"/>
    <w:multiLevelType w:val="multilevel"/>
    <w:tmpl w:val="0000000B"/>
    <w:lvl w:ilvl="0">
      <w:start w:val="1"/>
      <w:numFmt w:val="decimal"/>
      <w:lvlText w:val="%1."/>
      <w:lvlJc w:val="left"/>
      <w:pPr>
        <w:tabs>
          <w:tab w:val="num" w:pos="720"/>
        </w:tabs>
        <w:ind w:left="720" w:hanging="360"/>
      </w:pPr>
      <w:rPr>
        <w:b w:val="0"/>
        <w:bCs w:val="0"/>
        <w:i w:val="0"/>
        <w:iCs w:val="0"/>
        <w:smallCaps w:val="0"/>
        <w:color w:val="000000"/>
        <w:sz w:val="22"/>
        <w:szCs w:val="22"/>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0000000C"/>
    <w:multiLevelType w:val="hybridMultilevel"/>
    <w:tmpl w:val="0000000C"/>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2">
    <w:nsid w:val="0000000D"/>
    <w:multiLevelType w:val="hybridMultilevel"/>
    <w:tmpl w:val="0000000D"/>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3">
    <w:nsid w:val="0000000E"/>
    <w:multiLevelType w:val="multilevel"/>
    <w:tmpl w:val="0000000E"/>
    <w:lvl w:ilvl="0">
      <w:start w:val="1"/>
      <w:numFmt w:val="decimal"/>
      <w:lvlText w:val="%1."/>
      <w:lvlJc w:val="left"/>
      <w:pPr>
        <w:tabs>
          <w:tab w:val="num" w:pos="720"/>
        </w:tabs>
        <w:ind w:left="720" w:hanging="360"/>
      </w:pPr>
      <w:rPr>
        <w:b w:val="0"/>
        <w:bCs w:val="0"/>
        <w:i w:val="0"/>
        <w:iCs w:val="0"/>
        <w:smallCaps w:val="0"/>
        <w:color w:val="000000"/>
        <w:sz w:val="22"/>
        <w:szCs w:val="22"/>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0000000F"/>
    <w:multiLevelType w:val="hybridMultilevel"/>
    <w:tmpl w:val="0000000F"/>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5">
    <w:nsid w:val="00000010"/>
    <w:multiLevelType w:val="hybridMultilevel"/>
    <w:tmpl w:val="00000010"/>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6">
    <w:nsid w:val="00000011"/>
    <w:multiLevelType w:val="hybridMultilevel"/>
    <w:tmpl w:val="00000011"/>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7">
    <w:nsid w:val="00000012"/>
    <w:multiLevelType w:val="hybridMultilevel"/>
    <w:tmpl w:val="00000012"/>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8">
    <w:nsid w:val="00000013"/>
    <w:multiLevelType w:val="hybridMultilevel"/>
    <w:tmpl w:val="00000013"/>
    <w:lvl w:ilvl="0">
      <w:start w:val="1"/>
      <w:numFmt w:val="bullet"/>
      <w:lvlText w:val=""/>
      <w:lvlJc w:val="left"/>
      <w:pPr>
        <w:tabs>
          <w:tab w:val="num" w:pos="720"/>
        </w:tabs>
        <w:ind w:left="720" w:hanging="360"/>
      </w:pPr>
      <w:rPr>
        <w:rFonts w:ascii="Symbol" w:hAnsi="Symbol"/>
        <w:b w:val="0"/>
        <w:bCs w:val="0"/>
        <w:i w:val="0"/>
        <w:iCs w:val="0"/>
        <w:smallCaps w:val="0"/>
        <w:color w:val="000000"/>
        <w:sz w:val="22"/>
        <w:szCs w:val="22"/>
        <w:bdr w:val="ni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24"/>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numbering" Target="numbering.xml" /><Relationship Id="rId5"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 — Historical Development and Some Basic Issues</dc:title>
  <cp:revision>0</cp:revision>
</cp:coreProperties>
</file>